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BEE7849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068975EB" w14:textId="77777777" w:rsidR="00274ACC" w:rsidRDefault="00274AC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9B4FC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9B4FC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9B4FC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Hacerlo partícipe en la explicaciones</w:t>
            </w:r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9B4FC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627D7356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BEA893" w14:textId="0A55CC53" w:rsidR="00274ACC" w:rsidRDefault="00274AC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8C331F" w14:textId="77777777" w:rsidR="00274ACC" w:rsidRDefault="00274AC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A DESARROLLAR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6350DFB" w14:textId="77777777" w:rsidR="008A78AD" w:rsidRPr="008A78AD" w:rsidRDefault="008A78AD" w:rsidP="008A78AD">
      <w:pPr>
        <w:spacing w:line="360" w:lineRule="auto"/>
        <w:ind w:left="36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A78AD" w14:paraId="6FCD7F4A" w14:textId="77777777" w:rsidTr="00CD027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6619B3" w14:textId="77777777" w:rsidR="008A78AD" w:rsidRDefault="008A78AD" w:rsidP="00CD027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3F48E64" w14:textId="77777777" w:rsidR="008A78AD" w:rsidRDefault="008A78AD" w:rsidP="00CD027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18076C2B" w14:textId="77777777" w:rsidR="008A78AD" w:rsidRDefault="008A78AD" w:rsidP="00CD027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 xml:space="preserve"> – 1º ESO</w:t>
            </w:r>
          </w:p>
        </w:tc>
      </w:tr>
      <w:tr w:rsidR="008A78AD" w14:paraId="6E2B16B4" w14:textId="77777777" w:rsidTr="00864FF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99939A3" w14:textId="77777777" w:rsidR="008A78AD" w:rsidRDefault="008A78AD" w:rsidP="00CD027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4644F084" w14:textId="26CEA970" w:rsidR="008A78AD" w:rsidRDefault="008A78AD" w:rsidP="00864FF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CRITERIOS DE </w:t>
            </w:r>
            <w:r w:rsidR="00864FF4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DCBCAAC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A78AD" w14:paraId="0C568B1B" w14:textId="77777777" w:rsidTr="00CD027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612D8A7" w14:textId="77777777" w:rsidR="008A78AD" w:rsidRDefault="008A78AD" w:rsidP="00CD027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1C0E2974" w14:textId="77777777" w:rsidR="008A78AD" w:rsidRDefault="008A78AD" w:rsidP="00CD027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659161D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2B2419D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B8BC6CE" w14:textId="77777777" w:rsidR="008A78AD" w:rsidRDefault="008A78AD" w:rsidP="00CD027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64FF4" w14:paraId="28A3AEAC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F23531A" w14:textId="25CE00B3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5B5B26BB" w14:textId="77777777" w:rsidR="00864FF4" w:rsidRPr="000B1009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1.1. Analizar y describir conceptos y procesos biológicos y geológicos básicos relacionados con los saberes de la materia de Biología y Geología, interpretando, localizando y seleccionando información en diferentes</w:t>
            </w:r>
          </w:p>
          <w:p w14:paraId="52E9C6A6" w14:textId="77777777" w:rsidR="00864FF4" w:rsidRPr="000B1009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formatos (modelos, gráficos, tablas, diagramas, fórmulas, esquemas, símbolos, páginas web, etc.), manteniendo una actitud crítica y obteniendo conclusiones fundamentadas, explicando en una o más lenguas las principales teorías vinculadas con la materia y su relación con la mejora de la vida de las personas, iniciando una actitud crítica sobre la</w:t>
            </w:r>
          </w:p>
          <w:p w14:paraId="112A453A" w14:textId="335B8380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potencialidad de su propia participación en la toma de decisiones y expresando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interpretando conclusiones.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AE8416" w14:textId="7C851C6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0DF471" w14:textId="4BA263B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677295" w14:textId="18B028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617A5413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70CFBB" w14:textId="207A9F4B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4DAA53DC" w14:textId="77777777" w:rsidR="00864FF4" w:rsidRPr="000B1009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1.2. Facilitar la comprensión y análisis de la información sobre</w:t>
            </w:r>
          </w:p>
          <w:p w14:paraId="44DE0B34" w14:textId="1A937197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procesos biológicos y geológicos o trabajos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científicos de manera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se facilite su comprensión,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transmitiéndola, utilizando la terminología básica y seleccionando los formatos adecuados (modelos, gráficos, tablas, vídeos, informes,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diagramas, fórmulas, esquemas, símbolos, contenidos digitales) para su transmisión mediante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ejemplos y generalizaciones.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60B4AB" w14:textId="6CB56CB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FFB161" w14:textId="30A14D95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144A4FD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1FD8D26F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F858C3" w14:textId="10F288B0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4E71EDFB" w14:textId="35504E2B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1.3. Analizar y explicar fenómenos biológicos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geológicos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ejemplificaciones representándolos mediante modelos y diagramas sencillos, y reconociendo e iniciando,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cuando sea necesario,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uso de los pasos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diseño de ingeniería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(identificación del problema, exploración, diseño, creación,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evaluación y mejora)..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C3986B" w14:textId="3E98B98A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BAF95F" w14:textId="3946F7B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FD6356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128D2F90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0D9E00" w14:textId="765ED78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0FDA7075" w14:textId="266D1776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2.1. Resolver, explicar, identificar e interpretar cuestiones básicas sobre la Biología y Geología,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localizando, seleccionando y organizando información mediante el uso de distintas fuentes y citándolas correctamente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A18FDBD" w14:textId="59F20D73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B0F35" w14:textId="0821D39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132C08" w14:textId="35E21FE6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265225D1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665624" w14:textId="75248251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A039112" w14:textId="6D2B626A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2.2. Localizar e identificar la información sobre temas biológicos y geológicos con base científica, a través de distintos medios, comparando aquellas fuentes que tengan criterios de validez, calidad, actualidad y fiabilidad, distinguiéndola de las pseudociencias, bulos, teorías conspiratorias y creencias infundadas, y elegir los elementos clave en su interpretación que le permitan mantener una actitud escéptica ante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5E15242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01D64F9" w14:textId="67AD6856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2B78ABD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01211EE1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817C66" w14:textId="3911AE35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5A8E14BE" w14:textId="5BB84C6F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2.3. Iniciarse en la valoración de la contribución de la ciencia a la sociedad y la labor de las personas dedicadas a ella con independencia de su etnia, sexo o cultura, destacando y reconociendo el papel de las mujeres científicas, fomentando vocaciones científicas desde una perspectiva de género,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entendiendo la investigación como una labor colectiva e interdisciplinar en constante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BEA600" w14:textId="19E58170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F313D6" w14:textId="384E2830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4CB74F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0D57CDD9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AA54A8" w14:textId="43080BD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177EB6B5" w14:textId="59E2AC62" w:rsidR="00864FF4" w:rsidRPr="00D21578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3.1. Analizar y plantear preguntas e hipótesis e intentar realizar predicciones sobre fenómenos biológicos o geológicos que puedan ser respondidas o contrastadas, utilizando métodos científicos, intentando explicar fenómenos biológicos y geológicos sencillos, y realizar predicciones sobre estos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33FE90" w14:textId="56A60963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B9DF16" w14:textId="4AC4F47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B023BC" w14:textId="108EF06D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26FEE338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80BCB2" w14:textId="221E0C35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71D3E1B6" w14:textId="67FC1ADE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3.2. Diseñar la experimentación, la toma de datos y el análisis de fenómenos biológicos y geológicos de modo que permitan responder a preguntas concretas sencillas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86F66E" w14:textId="270B4F89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A8C8C8" w14:textId="5163E82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22B6CF0" w14:textId="3B2B23A5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46B927BE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5F9F62" w14:textId="7DB59F2D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3E722361" w14:textId="1ED55FDA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3.3. Realizar experimentos sencillos y tomar datos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42398" w14:textId="00FF8E10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965283" w14:textId="5510C3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E852B2" w14:textId="1B3ECA23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384160D2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367CE3" w14:textId="6B6A27A1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D61FAA3" w14:textId="7541A581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3.4. Interpretar los resultados obtenidos en un proyecto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investigación utilizando, cuando sea necesario, herramientas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D927D0" w14:textId="6026546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D94648" w14:textId="0D79D5AB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D6A0B54" w14:textId="4D38DE1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6D3E3A2A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2C20D2" w14:textId="3722D321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12BEAB45" w14:textId="64FB8998" w:rsidR="00864FF4" w:rsidRPr="000B1009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3.5. Cooperar dentro de un proyecto científico sencillo asumiendo responsablemente una función concreta, utilizando espacios virtuales cuando sea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necesario, respetando la diversidad y la igualdad de género, y favoreciendo la inclusión.</w:t>
            </w:r>
          </w:p>
          <w:p w14:paraId="1AF3EB89" w14:textId="3D58A646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9FB90B" w14:textId="0145C76E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C8A9F67" w14:textId="7083932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D122C66" w14:textId="4F152076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297F6F1C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4A59DE" w14:textId="3CC4E52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4A664FD2" w14:textId="37BD30BC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4.1. Analizar y resolver problemas o dar explicación a procesos biológicos o geológicos sencillos, utilizando conocimientos, datos e información aportados por el docente, el razonamiento lógico, el pensamiento computacional o recursos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1111A4" w14:textId="31639A0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DE9F0F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890486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2A06D12F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D64444" w14:textId="7FBAB699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F0595EE" w14:textId="46B3C184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4.2. Analizar críticamente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la solución a un problema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sencillo sobre fenómenos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biológicos y geológicos.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455B243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A49646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25BE6B" w14:textId="746AA1FA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5AADF185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93C865" w14:textId="499D18D0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5A7BC01A" w14:textId="7E16FF98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5.1. Iniciarse en la relación basada en fundamentos científicos de la preservación de la biodiversidad, la conservación del medioambiente, la protección de los seres vivos del entorno, el desarrollo sostenible y la calidad de vida, reconociendo la riqueza de la biodiversidad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885977C" w14:textId="098BDF4A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115B6C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CECFCDF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64FF4" w14:paraId="617D13C8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E17548E" w14:textId="65B5A6AA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4013B23D" w14:textId="087F4169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5.2. Proponer y adoptar hábitos sostenibles básicos, analizando de una manera crítica las actividades propias y ajenas, a partir de los propios razonamientos, de los conocimientos adquiridos y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información disponible.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EA9A227" w14:textId="7981B5E5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BEA3C2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9D3168" w14:textId="39B9767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1DC2CF56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6CD7EB" w14:textId="0A4696C9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8A41A4D" w14:textId="4958D2C3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5.3. Proponer y adoptar los hábitos saludables más relevantes, analizando las acciones propias y ajenas con actitud crítica y a partir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fundamentos fisiológicos.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A91E432" w14:textId="49C51D6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9EC4567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2F6859" w14:textId="49F2624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752FF06F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98E823" w14:textId="5DBAEF72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660E7502" w14:textId="1215B78A" w:rsidR="00864FF4" w:rsidRDefault="00864FF4" w:rsidP="00864FF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6.1. Valorar la importancia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009">
              <w:rPr>
                <w:rFonts w:ascii="Arial" w:hAnsi="Arial" w:cs="Arial"/>
                <w:sz w:val="20"/>
                <w:szCs w:val="20"/>
              </w:rPr>
              <w:t>del paisaje como patrimonio natural, analizando la fragilidad de los elementos que lo componen.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3ABB5F3" w14:textId="5D20E79F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D701E83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4F95BA" w14:textId="4BC992D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7D5659E8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27D9CB" w14:textId="3CA228CE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52DB2A2B" w14:textId="24F93275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6.2. Interpretar básicamente el paisaje analizando sus elementos y reflexionando sobre el impacto ambiental y los riesgos naturales derivados de determinadas acciones humanas.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CEDA344" w14:textId="154DD634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9D33E9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DD1AB5" w14:textId="43A646D6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64FF4" w14:paraId="4013E4A7" w14:textId="77777777" w:rsidTr="004D709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C41669" w14:textId="7E3E952B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shd w:val="clear" w:color="auto" w:fill="auto"/>
          </w:tcPr>
          <w:p w14:paraId="219CA12C" w14:textId="0711774B" w:rsidR="00864FF4" w:rsidRDefault="00864FF4" w:rsidP="00864FF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B1009">
              <w:rPr>
                <w:rFonts w:ascii="Arial" w:hAnsi="Arial" w:cs="Arial"/>
                <w:sz w:val="20"/>
                <w:szCs w:val="20"/>
              </w:rPr>
              <w:t>6.3. Reflexionar de forma elemental sobre los riesgos naturales mediante el análisis de los elementos de un paisaje.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DFE589" w14:textId="1F0214F8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75765C" w14:textId="77777777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4A8D19" w14:textId="45C77428" w:rsidR="00864FF4" w:rsidRDefault="00864FF4" w:rsidP="00864FF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5695999F" w14:textId="77777777" w:rsidR="00C82473" w:rsidRPr="008A78AD" w:rsidRDefault="00C82473" w:rsidP="008A78A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25A53D2" w14:textId="77777777" w:rsidR="00864FF4" w:rsidRDefault="00864FF4" w:rsidP="00A11E57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6E4E911A" w14:textId="77777777" w:rsidR="00864FF4" w:rsidRDefault="00864FF4" w:rsidP="00A11E57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57218F46" w14:textId="77777777" w:rsidR="00864FF4" w:rsidRDefault="00864FF4" w:rsidP="00A11E57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3D8261F2" w14:textId="77777777" w:rsidR="00864FF4" w:rsidRDefault="00864FF4" w:rsidP="00A11E57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0378971C" w14:textId="53572CB1" w:rsidR="00A11E57" w:rsidRDefault="00864FF4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D+sJCu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>Fdo: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7FA98" w14:textId="77777777" w:rsidR="009B4FCF" w:rsidRDefault="009B4FCF" w:rsidP="007F26E4">
      <w:r>
        <w:separator/>
      </w:r>
    </w:p>
  </w:endnote>
  <w:endnote w:type="continuationSeparator" w:id="0">
    <w:p w14:paraId="005C0E0A" w14:textId="77777777" w:rsidR="009B4FCF" w:rsidRDefault="009B4FCF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FF4" w:rsidRPr="00864FF4">
          <w:rPr>
            <w:noProof/>
            <w:lang w:val="es-ES"/>
          </w:rPr>
          <w:t>5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E11A4" w14:textId="77777777" w:rsidR="009B4FCF" w:rsidRDefault="009B4FCF" w:rsidP="007F26E4">
      <w:r>
        <w:separator/>
      </w:r>
    </w:p>
  </w:footnote>
  <w:footnote w:type="continuationSeparator" w:id="0">
    <w:p w14:paraId="0D803C96" w14:textId="77777777" w:rsidR="009B4FCF" w:rsidRDefault="009B4FCF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1975D9" w:rsidRDefault="009B4FC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9B4FC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1975D9" w:rsidRDefault="009B4FC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74ACC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4479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64FF4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B4FCF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48"/>
    <w:rsid w:val="00167A3C"/>
    <w:rsid w:val="0019796F"/>
    <w:rsid w:val="002E3E8C"/>
    <w:rsid w:val="005368C7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093F3-E597-4BA4-9DB6-60E192C6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2036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Antonio Díaz</cp:lastModifiedBy>
  <cp:revision>5</cp:revision>
  <cp:lastPrinted>2020-06-18T16:12:00Z</cp:lastPrinted>
  <dcterms:created xsi:type="dcterms:W3CDTF">2022-11-15T13:08:00Z</dcterms:created>
  <dcterms:modified xsi:type="dcterms:W3CDTF">2023-10-17T10:15:00Z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